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BA1" w:rsidRDefault="00094F50">
      <w:r>
        <w:rPr>
          <w:noProof/>
          <w:lang w:eastAsia="ru-RU"/>
        </w:rPr>
        <w:drawing>
          <wp:inline distT="0" distB="0" distL="0" distR="0">
            <wp:extent cx="5940425" cy="76815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F50" w:rsidRDefault="00094F50"/>
    <w:p w:rsidR="00094F50" w:rsidRDefault="00094F50"/>
    <w:p w:rsidR="00094F50" w:rsidRDefault="00094F50"/>
    <w:p w:rsidR="00094F50" w:rsidRDefault="00094F50"/>
    <w:p w:rsidR="00094F50" w:rsidRDefault="00094F50"/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4.1.         Педагогическим работникам обеспечивается доступ к следующим электронным базам данных:</w:t>
      </w:r>
    </w:p>
    <w:p w:rsidR="00094F50" w:rsidRPr="004B05D2" w:rsidRDefault="00094F50" w:rsidP="00094F50">
      <w:pPr>
        <w:pStyle w:val="a5"/>
        <w:numPr>
          <w:ilvl w:val="0"/>
          <w:numId w:val="1"/>
        </w:numPr>
        <w:spacing w:after="0" w:line="293" w:lineRule="atLeast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 xml:space="preserve">         база данных </w:t>
      </w:r>
      <w:proofErr w:type="spellStart"/>
      <w:r w:rsidRPr="004B05D2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4B05D2">
        <w:rPr>
          <w:rFonts w:ascii="Times New Roman" w:hAnsi="Times New Roman"/>
          <w:sz w:val="28"/>
          <w:szCs w:val="28"/>
        </w:rPr>
        <w:t>;</w:t>
      </w:r>
    </w:p>
    <w:p w:rsidR="00094F50" w:rsidRPr="004B05D2" w:rsidRDefault="00094F50" w:rsidP="00094F50">
      <w:pPr>
        <w:pStyle w:val="a5"/>
        <w:numPr>
          <w:ilvl w:val="0"/>
          <w:numId w:val="1"/>
        </w:numPr>
        <w:spacing w:after="0" w:line="293" w:lineRule="atLeast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         профессиональные базы данных;</w:t>
      </w:r>
    </w:p>
    <w:p w:rsidR="00094F50" w:rsidRPr="004B05D2" w:rsidRDefault="00094F50" w:rsidP="00094F50">
      <w:pPr>
        <w:pStyle w:val="a5"/>
        <w:numPr>
          <w:ilvl w:val="0"/>
          <w:numId w:val="1"/>
        </w:numPr>
        <w:spacing w:after="0" w:line="293" w:lineRule="atLeast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         информационные справочные системы;</w:t>
      </w:r>
    </w:p>
    <w:p w:rsidR="00094F50" w:rsidRPr="004B05D2" w:rsidRDefault="00094F50" w:rsidP="00094F50">
      <w:pPr>
        <w:pStyle w:val="a5"/>
        <w:numPr>
          <w:ilvl w:val="0"/>
          <w:numId w:val="1"/>
        </w:numPr>
        <w:spacing w:after="0" w:line="293" w:lineRule="atLeast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         поисковые системы.</w:t>
      </w:r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4.2.         Доступ к электронным базам данных осуществляется на условиях, указанных в договорах, заключенных Учреждением с правообладателем электронных ресурсов (внешние базы данных).</w:t>
      </w:r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     </w:t>
      </w:r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05D2">
        <w:rPr>
          <w:rFonts w:ascii="Times New Roman" w:hAnsi="Times New Roman"/>
          <w:b/>
          <w:sz w:val="28"/>
          <w:szCs w:val="28"/>
        </w:rPr>
        <w:t>5.                Доступ к учебным и методическим материалам</w:t>
      </w:r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5.1.         Учебные и методические материалы, размещаемые на официальном сайте Учреждения, находятся в открытом доступе.</w:t>
      </w:r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5.2.         Педагогическим работникам по их запросам могут выдаваться во временное пользование учебные и методические материалы, входящие в оснащение учебных кабинетов.</w:t>
      </w:r>
    </w:p>
    <w:p w:rsidR="00094F50" w:rsidRPr="004B05D2" w:rsidRDefault="00094F50" w:rsidP="00094F50">
      <w:pPr>
        <w:spacing w:before="100" w:beforeAutospacing="1"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Выдача педагогическим работникам во временное пользование учебных и методических материалов, входящих в оснащение учебных кабинетов, осуществляется работником, на которого возложено заведование учебным кабинетом.</w:t>
      </w:r>
    </w:p>
    <w:p w:rsidR="00094F50" w:rsidRPr="004B05D2" w:rsidRDefault="00094F50" w:rsidP="00094F50">
      <w:pPr>
        <w:spacing w:before="100" w:beforeAutospacing="1"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Срок, на который выдаются учебные и методические материалы, определяется работником, на которого возложено заведование учебным кабинетом, с учетом графика использования запрашиваемых материалов в данном кабинете.</w:t>
      </w:r>
    </w:p>
    <w:p w:rsidR="00094F50" w:rsidRPr="004B05D2" w:rsidRDefault="00094F50" w:rsidP="00094F50">
      <w:pPr>
        <w:spacing w:before="100" w:beforeAutospacing="1"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Выдача педагогическому работнику и сдача им учебных и методических материалов фиксируются в журнале выдачи.</w:t>
      </w:r>
    </w:p>
    <w:p w:rsidR="00094F50" w:rsidRPr="004B05D2" w:rsidRDefault="00094F50" w:rsidP="00094F50">
      <w:pPr>
        <w:spacing w:before="100" w:beforeAutospacing="1"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094F50" w:rsidRPr="004B05D2" w:rsidRDefault="00094F50" w:rsidP="00094F50">
      <w:pPr>
        <w:spacing w:before="100" w:beforeAutospacing="1"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 xml:space="preserve"> </w:t>
      </w:r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05D2">
        <w:rPr>
          <w:rFonts w:ascii="Times New Roman" w:hAnsi="Times New Roman"/>
          <w:b/>
          <w:sz w:val="28"/>
          <w:szCs w:val="28"/>
        </w:rPr>
        <w:t>6.                Доступ к материально-техническим средствам обеспечения образовательной деятельности.</w:t>
      </w:r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6.1.         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094F50" w:rsidRPr="004B05D2" w:rsidRDefault="00094F50" w:rsidP="00094F50">
      <w:pPr>
        <w:spacing w:before="100" w:beforeAutospacing="1" w:after="0" w:line="293" w:lineRule="atLeast"/>
        <w:ind w:hanging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     </w:t>
      </w:r>
      <w:r w:rsidRPr="004B05D2">
        <w:rPr>
          <w:rFonts w:ascii="Times New Roman" w:hAnsi="Times New Roman"/>
          <w:sz w:val="28"/>
          <w:szCs w:val="28"/>
        </w:rPr>
        <w:t> без ограничения к учебным кабинетам, лабораториям, мастерским, спортивному и актовому залам и иным помещениям и местам проведения занятий во время, определенное в расписании занятий;</w:t>
      </w:r>
    </w:p>
    <w:p w:rsidR="00094F50" w:rsidRPr="004B05D2" w:rsidRDefault="00094F50" w:rsidP="00094F50">
      <w:pPr>
        <w:spacing w:before="100" w:beforeAutospacing="1" w:after="0" w:line="293" w:lineRule="atLeast"/>
        <w:ind w:hanging="43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–    </w:t>
      </w:r>
      <w:r w:rsidRPr="004B05D2">
        <w:rPr>
          <w:rFonts w:ascii="Times New Roman" w:hAnsi="Times New Roman"/>
          <w:sz w:val="28"/>
          <w:szCs w:val="28"/>
        </w:rPr>
        <w:t> к учебным кабинетам, лабораториям, мастерским, спортивному и актовому залам и иным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  <w:proofErr w:type="gramEnd"/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6.2.         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 (не менее чем за 5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094F50" w:rsidRPr="004B05D2" w:rsidRDefault="00094F50" w:rsidP="00094F50">
      <w:pPr>
        <w:spacing w:before="100" w:beforeAutospacing="1"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B05D2">
        <w:rPr>
          <w:rFonts w:ascii="Times New Roman" w:hAnsi="Times New Roman"/>
          <w:sz w:val="28"/>
          <w:szCs w:val="28"/>
        </w:rPr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  <w:proofErr w:type="gramEnd"/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6.3.         Для копирования или тиражирования учебных и методических материалов педагогические работники имеют право пользоваться копировальным автоматом.</w:t>
      </w:r>
    </w:p>
    <w:p w:rsidR="00094F50" w:rsidRPr="004B05D2" w:rsidRDefault="00094F50" w:rsidP="00094F50">
      <w:pPr>
        <w:spacing w:before="100" w:beforeAutospacing="1"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Педагогический работник может сделать не более 100 копий страниц формата А</w:t>
      </w:r>
      <w:proofErr w:type="gramStart"/>
      <w:r w:rsidRPr="004B05D2">
        <w:rPr>
          <w:rFonts w:ascii="Times New Roman" w:hAnsi="Times New Roman"/>
          <w:sz w:val="28"/>
          <w:szCs w:val="28"/>
        </w:rPr>
        <w:t>4</w:t>
      </w:r>
      <w:proofErr w:type="gramEnd"/>
      <w:r w:rsidRPr="004B05D2">
        <w:rPr>
          <w:rFonts w:ascii="Times New Roman" w:hAnsi="Times New Roman"/>
          <w:sz w:val="28"/>
          <w:szCs w:val="28"/>
        </w:rPr>
        <w:t xml:space="preserve"> в квартал.</w:t>
      </w:r>
    </w:p>
    <w:p w:rsidR="00094F50" w:rsidRPr="004B05D2" w:rsidRDefault="00094F50" w:rsidP="00094F50">
      <w:pPr>
        <w:spacing w:before="100" w:beforeAutospacing="1"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Количество сделанных копий (страниц формата А</w:t>
      </w:r>
      <w:proofErr w:type="gramStart"/>
      <w:r w:rsidRPr="004B05D2">
        <w:rPr>
          <w:rFonts w:ascii="Times New Roman" w:hAnsi="Times New Roman"/>
          <w:sz w:val="28"/>
          <w:szCs w:val="28"/>
        </w:rPr>
        <w:t>4</w:t>
      </w:r>
      <w:proofErr w:type="gramEnd"/>
      <w:r w:rsidRPr="004B05D2">
        <w:rPr>
          <w:rFonts w:ascii="Times New Roman" w:hAnsi="Times New Roman"/>
          <w:sz w:val="28"/>
          <w:szCs w:val="28"/>
        </w:rPr>
        <w:t>) при каждом копировании фиксируется педагогическим работником в журнале использования копировального аппарата.</w:t>
      </w:r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6.4.         Для распечатывания учебных и методических материалов педагогические работники имеют право пользоваться принтером.</w:t>
      </w:r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Педагогический работник может распечатать на принтере не более 100 страниц формата А</w:t>
      </w:r>
      <w:proofErr w:type="gramStart"/>
      <w:r w:rsidRPr="004B05D2">
        <w:rPr>
          <w:rFonts w:ascii="Times New Roman" w:hAnsi="Times New Roman"/>
          <w:sz w:val="28"/>
          <w:szCs w:val="28"/>
        </w:rPr>
        <w:t>4</w:t>
      </w:r>
      <w:proofErr w:type="gramEnd"/>
      <w:r w:rsidRPr="004B05D2">
        <w:rPr>
          <w:rFonts w:ascii="Times New Roman" w:hAnsi="Times New Roman"/>
          <w:sz w:val="28"/>
          <w:szCs w:val="28"/>
        </w:rPr>
        <w:t xml:space="preserve"> в квартал.</w:t>
      </w:r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>6.5.         В случае необходимости тиражирования или печати сверх установленного объёма педагогический работник обязан обратиться со служебной запиской на имя директора Учреждения.</w:t>
      </w:r>
    </w:p>
    <w:p w:rsidR="00094F50" w:rsidRPr="004B05D2" w:rsidRDefault="00094F50" w:rsidP="00094F50">
      <w:pPr>
        <w:spacing w:after="0" w:line="29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 xml:space="preserve">7.                Накопители информации (CD-диски, </w:t>
      </w:r>
      <w:proofErr w:type="spellStart"/>
      <w:r w:rsidRPr="004B05D2">
        <w:rPr>
          <w:rFonts w:ascii="Times New Roman" w:hAnsi="Times New Roman"/>
          <w:sz w:val="28"/>
          <w:szCs w:val="28"/>
        </w:rPr>
        <w:t>флеш-накопители</w:t>
      </w:r>
      <w:proofErr w:type="spellEnd"/>
      <w:r w:rsidRPr="004B05D2">
        <w:rPr>
          <w:rFonts w:ascii="Times New Roman" w:hAnsi="Times New Roman"/>
          <w:sz w:val="28"/>
          <w:szCs w:val="28"/>
        </w:rPr>
        <w:t>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094F50" w:rsidRPr="004B05D2" w:rsidRDefault="00094F50" w:rsidP="00094F50">
      <w:pPr>
        <w:rPr>
          <w:rFonts w:ascii="Times New Roman" w:hAnsi="Times New Roman"/>
          <w:sz w:val="28"/>
          <w:szCs w:val="28"/>
        </w:rPr>
      </w:pPr>
      <w:r w:rsidRPr="004B05D2">
        <w:rPr>
          <w:rFonts w:ascii="Times New Roman" w:hAnsi="Times New Roman"/>
          <w:sz w:val="28"/>
          <w:szCs w:val="28"/>
        </w:rPr>
        <w:t xml:space="preserve"> </w:t>
      </w:r>
    </w:p>
    <w:p w:rsidR="00094F50" w:rsidRDefault="00094F50"/>
    <w:p w:rsidR="00094F50" w:rsidRDefault="00094F50"/>
    <w:p w:rsidR="00094F50" w:rsidRDefault="00094F50"/>
    <w:p w:rsidR="00094F50" w:rsidRDefault="00094F50"/>
    <w:p w:rsidR="00094F50" w:rsidRDefault="00094F50"/>
    <w:p w:rsidR="00094F50" w:rsidRDefault="00094F50"/>
    <w:p w:rsidR="00094F50" w:rsidRDefault="00094F50"/>
    <w:p w:rsidR="00094F50" w:rsidRDefault="00094F50"/>
    <w:p w:rsidR="00094F50" w:rsidRDefault="00094F50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Безруких Ольга Иннокентьевна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11.05.2021 по 11.05.2022</w:t>
            </w:r>
          </w:p>
        </w:tc>
      </w:tr>
    </w:tbl>
    <w:sectPr xmlns:w="http://schemas.openxmlformats.org/wordprocessingml/2006/main" w:rsidR="00094F50" w:rsidSect="008B7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00">
    <w:multiLevelType w:val="hybridMultilevel"/>
    <w:lvl w:ilvl="0" w:tplc="71891285">
      <w:start w:val="1"/>
      <w:numFmt w:val="decimal"/>
      <w:lvlText w:val="%1."/>
      <w:lvlJc w:val="left"/>
      <w:pPr>
        <w:ind w:left="720" w:hanging="360"/>
      </w:pPr>
    </w:lvl>
    <w:lvl w:ilvl="1" w:tplc="71891285" w:tentative="1">
      <w:start w:val="1"/>
      <w:numFmt w:val="lowerLetter"/>
      <w:lvlText w:val="%2."/>
      <w:lvlJc w:val="left"/>
      <w:pPr>
        <w:ind w:left="1440" w:hanging="360"/>
      </w:pPr>
    </w:lvl>
    <w:lvl w:ilvl="2" w:tplc="71891285" w:tentative="1">
      <w:start w:val="1"/>
      <w:numFmt w:val="lowerRoman"/>
      <w:lvlText w:val="%3."/>
      <w:lvlJc w:val="right"/>
      <w:pPr>
        <w:ind w:left="2160" w:hanging="180"/>
      </w:pPr>
    </w:lvl>
    <w:lvl w:ilvl="3" w:tplc="71891285" w:tentative="1">
      <w:start w:val="1"/>
      <w:numFmt w:val="decimal"/>
      <w:lvlText w:val="%4."/>
      <w:lvlJc w:val="left"/>
      <w:pPr>
        <w:ind w:left="2880" w:hanging="360"/>
      </w:pPr>
    </w:lvl>
    <w:lvl w:ilvl="4" w:tplc="71891285" w:tentative="1">
      <w:start w:val="1"/>
      <w:numFmt w:val="lowerLetter"/>
      <w:lvlText w:val="%5."/>
      <w:lvlJc w:val="left"/>
      <w:pPr>
        <w:ind w:left="3600" w:hanging="360"/>
      </w:pPr>
    </w:lvl>
    <w:lvl w:ilvl="5" w:tplc="71891285" w:tentative="1">
      <w:start w:val="1"/>
      <w:numFmt w:val="lowerRoman"/>
      <w:lvlText w:val="%6."/>
      <w:lvlJc w:val="right"/>
      <w:pPr>
        <w:ind w:left="4320" w:hanging="180"/>
      </w:pPr>
    </w:lvl>
    <w:lvl w:ilvl="6" w:tplc="71891285" w:tentative="1">
      <w:start w:val="1"/>
      <w:numFmt w:val="decimal"/>
      <w:lvlText w:val="%7."/>
      <w:lvlJc w:val="left"/>
      <w:pPr>
        <w:ind w:left="5040" w:hanging="360"/>
      </w:pPr>
    </w:lvl>
    <w:lvl w:ilvl="7" w:tplc="71891285" w:tentative="1">
      <w:start w:val="1"/>
      <w:numFmt w:val="lowerLetter"/>
      <w:lvlText w:val="%8."/>
      <w:lvlJc w:val="left"/>
      <w:pPr>
        <w:ind w:left="5760" w:hanging="360"/>
      </w:pPr>
    </w:lvl>
    <w:lvl w:ilvl="8" w:tplc="7189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">
    <w:multiLevelType w:val="hybridMultilevel"/>
    <w:lvl w:ilvl="0" w:tplc="208672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7A683856"/>
    <w:multiLevelType w:val="hybridMultilevel"/>
    <w:tmpl w:val="E71230C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1199">
    <w:abstractNumId w:val="1199"/>
  </w:num>
  <w:num w:numId="1200">
    <w:abstractNumId w:val="120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F50"/>
    <w:rsid w:val="00094F50"/>
    <w:rsid w:val="008B7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F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4F5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486001199" Type="http://schemas.openxmlformats.org/officeDocument/2006/relationships/footnotes" Target="footnotes.xml"/><Relationship Id="rId787043869" Type="http://schemas.openxmlformats.org/officeDocument/2006/relationships/endnotes" Target="endnotes.xml"/><Relationship Id="rId878722821" Type="http://schemas.openxmlformats.org/officeDocument/2006/relationships/comments" Target="comments.xml"/><Relationship Id="rId273394685" Type="http://schemas.microsoft.com/office/2011/relationships/commentsExtended" Target="commentsExtended.xml"/><Relationship Id="rId622230368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JYhbn5snRMs1DdLdCkpe5KarK70=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</SignatureValue>
  <KeyInfo>
    <X509Data>
      <X509Certificate>MIIFuTCCA6ECFGmuXN4bNSDagNvjEsKHZo/19nxSMA0GCSqGSIb3DQEBCwUAMIGQ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486001199"/>
            <mdssi:RelationshipReference SourceId="rId787043869"/>
            <mdssi:RelationshipReference SourceId="rId878722821"/>
            <mdssi:RelationshipReference SourceId="rId273394685"/>
            <mdssi:RelationshipReference SourceId="rId622230368"/>
          </Transform>
          <Transform Algorithm="http://www.w3.org/TR/2001/REC-xml-c14n-20010315"/>
        </Transforms>
        <DigestMethod Algorithm="http://www.w3.org/2000/09/xmldsig#sha1"/>
        <DigestValue>BZtgnTAWBAv0w8dRQHsJ2GoFUio=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eBO696EtdHo8gjQeQWKUupIB4q8=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KOADRDF7N7O4rOLd1CdNFZzJxkc=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FsdWLFk/mnANNyItWjxLxR2Pmrs=</DigestValue>
      </Reference>
      <Reference URI="/word/numbering.xml?ContentType=application/vnd.openxmlformats-officedocument.wordprocessingml.numbering+xml">
        <DigestMethod Algorithm="http://www.w3.org/2000/09/xmldsig#sha1"/>
        <DigestValue>bfr8TUOdIYWFi5sql5gXK2w/sDU=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dEV/0OMnOSzUwZ6WhD5oM4oj3cE=</DigestValue>
      </Reference>
      <Reference URI="/word/styles.xml?ContentType=application/vnd.openxmlformats-officedocument.wordprocessingml.styles+xml">
        <DigestMethod Algorithm="http://www.w3.org/2000/09/xmldsig#sha1"/>
        <DigestValue>6Uok9QARU8bVMJ8h5Ae3gYTFIEM=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2021-05-19T04:20:47Z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569</Words>
  <Characters>3244</Characters>
  <Application>Microsoft Office Word</Application>
  <DocSecurity>0</DocSecurity>
  <Lines>27</Lines>
  <Paragraphs>7</Paragraphs>
  <ScaleCrop>false</ScaleCrop>
  <Company>Home</Company>
  <LinksUpToDate>false</LinksUpToDate>
  <CharactersWithSpaces>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2017-01-30T03:03:00Z</dcterms:created>
  <dcterms:modified xsi:type="dcterms:W3CDTF">2017-01-30T03:04:00Z</dcterms:modified>
</cp:coreProperties>
</file>