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1B4" w:rsidRDefault="00D34A46">
      <w:r>
        <w:rPr>
          <w:noProof/>
          <w:lang w:eastAsia="ru-RU"/>
        </w:rPr>
        <w:drawing>
          <wp:inline distT="0" distB="0" distL="0" distR="0">
            <wp:extent cx="5940425" cy="76815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46" w:rsidRDefault="00D34A46"/>
    <w:p w:rsidR="00D34A46" w:rsidRDefault="00D34A46"/>
    <w:p w:rsidR="00D34A46" w:rsidRDefault="00D34A46"/>
    <w:p w:rsidR="00D34A46" w:rsidRDefault="00D34A46"/>
    <w:p w:rsidR="00D34A46" w:rsidRDefault="00D34A46"/>
    <w:p w:rsidR="00D34A46" w:rsidRPr="00D34A46" w:rsidRDefault="00D34A46" w:rsidP="00D34A46">
      <w:pPr>
        <w:widowControl w:val="0"/>
        <w:numPr>
          <w:ilvl w:val="0"/>
          <w:numId w:val="1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-6"/>
          <w:sz w:val="28"/>
          <w:szCs w:val="28"/>
        </w:rPr>
        <w:t>охраны жизни и здоровья, свободного и гармоничного развития личности ребенка;</w:t>
      </w:r>
    </w:p>
    <w:p w:rsidR="00D34A46" w:rsidRPr="00D34A46" w:rsidRDefault="00D34A46" w:rsidP="00D34A46">
      <w:pPr>
        <w:widowControl w:val="0"/>
        <w:numPr>
          <w:ilvl w:val="0"/>
          <w:numId w:val="1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защите законных прав и интересов детей;</w:t>
      </w:r>
    </w:p>
    <w:p w:rsidR="00D34A46" w:rsidRPr="00D34A46" w:rsidRDefault="00D34A46" w:rsidP="00D34A46">
      <w:pPr>
        <w:widowControl w:val="0"/>
        <w:numPr>
          <w:ilvl w:val="0"/>
          <w:numId w:val="1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организации и проведении массовых воспитательных мероприятий.</w:t>
      </w:r>
    </w:p>
    <w:p w:rsidR="00D34A46" w:rsidRPr="00D34A46" w:rsidRDefault="00D34A46" w:rsidP="00D34A46">
      <w:pPr>
        <w:shd w:val="clear" w:color="auto" w:fill="FFFFFF"/>
        <w:tabs>
          <w:tab w:val="left" w:pos="835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-8"/>
          <w:sz w:val="28"/>
          <w:szCs w:val="28"/>
        </w:rPr>
        <w:t>2.2.</w:t>
      </w:r>
      <w:r w:rsidRPr="00D34A4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34A46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Организация работы по разъяснению родителям (законным представителям) </w:t>
      </w: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детей, посещающих ДОУ, их прав и обязанностей, значения всестороннего воспи</w:t>
      </w:r>
      <w:r w:rsidRPr="00D34A46">
        <w:rPr>
          <w:rFonts w:ascii="Times New Roman" w:hAnsi="Times New Roman" w:cs="Times New Roman"/>
          <w:color w:val="000000"/>
          <w:sz w:val="28"/>
          <w:szCs w:val="28"/>
        </w:rPr>
        <w:t>тания ребенка в семье, взаимодействия семьи и ДОУ в вопросах воспитания.</w:t>
      </w:r>
    </w:p>
    <w:p w:rsidR="00D34A46" w:rsidRPr="00D34A46" w:rsidRDefault="00D34A46" w:rsidP="00D34A46">
      <w:pPr>
        <w:shd w:val="clear" w:color="auto" w:fill="FFFFFF"/>
        <w:tabs>
          <w:tab w:val="left" w:pos="696"/>
        </w:tabs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</w:pPr>
    </w:p>
    <w:p w:rsidR="00D34A46" w:rsidRPr="00D34A46" w:rsidRDefault="00D34A46" w:rsidP="00D34A46">
      <w:pPr>
        <w:shd w:val="clear" w:color="auto" w:fill="FFFFFF"/>
        <w:tabs>
          <w:tab w:val="left" w:pos="69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4A46"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  <w:t xml:space="preserve">3.  </w:t>
      </w:r>
      <w:r w:rsidRPr="00D34A46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Функции</w:t>
      </w:r>
    </w:p>
    <w:p w:rsidR="00D34A46" w:rsidRPr="00D34A46" w:rsidRDefault="00D34A46" w:rsidP="00D34A46">
      <w:pPr>
        <w:widowControl w:val="0"/>
        <w:numPr>
          <w:ilvl w:val="0"/>
          <w:numId w:val="2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Содействует обеспечению оптимальных условий для организации образо</w:t>
      </w:r>
      <w:r w:rsidRPr="00D34A46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вательного процесса (оказывает помощь в приобретении технических средств </w:t>
      </w: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обучения, подготовке наглядных методических пособий и т. д.).</w:t>
      </w:r>
    </w:p>
    <w:p w:rsidR="00D34A46" w:rsidRPr="00D34A46" w:rsidRDefault="00D34A46" w:rsidP="00D34A46">
      <w:pPr>
        <w:widowControl w:val="0"/>
        <w:numPr>
          <w:ilvl w:val="0"/>
          <w:numId w:val="2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Проводит разъяснительную и консультативную работу среди родителей </w:t>
      </w: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(законных представителей) воспитанников об их правах и обязанностях.</w:t>
      </w:r>
    </w:p>
    <w:p w:rsidR="00D34A46" w:rsidRPr="00D34A46" w:rsidRDefault="00D34A46" w:rsidP="00D34A46">
      <w:pPr>
        <w:widowControl w:val="0"/>
        <w:numPr>
          <w:ilvl w:val="0"/>
          <w:numId w:val="2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-1"/>
          <w:sz w:val="28"/>
          <w:szCs w:val="28"/>
        </w:rPr>
        <w:t>Оказывает содействие в проведении массовых воспитательных мероприятий с детьми.</w:t>
      </w:r>
    </w:p>
    <w:p w:rsidR="00D34A46" w:rsidRPr="00D34A46" w:rsidRDefault="00D34A46" w:rsidP="00D34A46">
      <w:pPr>
        <w:widowControl w:val="0"/>
        <w:numPr>
          <w:ilvl w:val="0"/>
          <w:numId w:val="2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Участвует в подготовке ДОУ к новому учебному году.</w:t>
      </w:r>
    </w:p>
    <w:p w:rsidR="00D34A46" w:rsidRPr="00D34A46" w:rsidRDefault="00D34A46" w:rsidP="00D34A46">
      <w:pPr>
        <w:widowControl w:val="0"/>
        <w:numPr>
          <w:ilvl w:val="0"/>
          <w:numId w:val="2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z w:val="28"/>
          <w:szCs w:val="28"/>
        </w:rPr>
        <w:t xml:space="preserve">Совместно с руководством ДОУ контролирует организацию качественного </w:t>
      </w:r>
      <w:r w:rsidRPr="00D34A4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питания детей, медицинского обслуживания, организацию диетического питания </w:t>
      </w: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для отдельных воспитанников (по медицинским показаниям).</w:t>
      </w:r>
    </w:p>
    <w:p w:rsidR="00D34A46" w:rsidRPr="00D34A46" w:rsidRDefault="00D34A46" w:rsidP="00D34A46">
      <w:pPr>
        <w:widowControl w:val="0"/>
        <w:numPr>
          <w:ilvl w:val="0"/>
          <w:numId w:val="10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Оказывает помощь руководству ДОУ в организации и проведении общих </w:t>
      </w:r>
      <w:r w:rsidRPr="00D34A46">
        <w:rPr>
          <w:rFonts w:ascii="Times New Roman" w:hAnsi="Times New Roman" w:cs="Times New Roman"/>
          <w:color w:val="000000"/>
          <w:sz w:val="28"/>
          <w:szCs w:val="28"/>
        </w:rPr>
        <w:t>родительских собраний.</w:t>
      </w:r>
    </w:p>
    <w:p w:rsidR="00D34A46" w:rsidRPr="00D34A46" w:rsidRDefault="00D34A46" w:rsidP="00D34A46">
      <w:pPr>
        <w:widowControl w:val="0"/>
        <w:numPr>
          <w:ilvl w:val="0"/>
          <w:numId w:val="10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Рассматривает обращения в свой адрес, а также обращения по вопросам, </w:t>
      </w:r>
      <w:r w:rsidRPr="00D34A46">
        <w:rPr>
          <w:rFonts w:ascii="Times New Roman" w:hAnsi="Times New Roman" w:cs="Times New Roman"/>
          <w:color w:val="000000"/>
          <w:sz w:val="28"/>
          <w:szCs w:val="28"/>
        </w:rPr>
        <w:t xml:space="preserve">отнесенным настоящим положением к компетенции Комитета, по </w:t>
      </w:r>
      <w:r w:rsidRPr="00D34A46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поручению руко</w:t>
      </w:r>
      <w:r w:rsidRPr="00D34A46">
        <w:rPr>
          <w:rFonts w:ascii="Times New Roman" w:hAnsi="Times New Roman" w:cs="Times New Roman"/>
          <w:color w:val="000000"/>
          <w:spacing w:val="-2"/>
          <w:sz w:val="28"/>
          <w:szCs w:val="28"/>
        </w:rPr>
        <w:t>водителя ДОУ.</w:t>
      </w:r>
    </w:p>
    <w:p w:rsidR="00D34A46" w:rsidRPr="00D34A46" w:rsidRDefault="00D34A46" w:rsidP="00D34A46">
      <w:pPr>
        <w:widowControl w:val="0"/>
        <w:numPr>
          <w:ilvl w:val="0"/>
          <w:numId w:val="10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Принимает участие в обсуждении локальных актов ДОУ по вопросам, относящимся к полномочиям Комитета.</w:t>
      </w:r>
    </w:p>
    <w:p w:rsidR="00D34A46" w:rsidRPr="00D34A46" w:rsidRDefault="00D34A46" w:rsidP="00D34A46">
      <w:pPr>
        <w:widowControl w:val="0"/>
        <w:numPr>
          <w:ilvl w:val="0"/>
          <w:numId w:val="10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Принимает участие в организации безопасных условий осуществления </w:t>
      </w:r>
      <w:r w:rsidRPr="00D34A46">
        <w:rPr>
          <w:rFonts w:ascii="Times New Roman" w:hAnsi="Times New Roman" w:cs="Times New Roman"/>
          <w:color w:val="000000"/>
          <w:sz w:val="28"/>
          <w:szCs w:val="28"/>
        </w:rPr>
        <w:t>образовательного процесса, выполнения санитарно-гигиенических правил и норм.</w:t>
      </w:r>
    </w:p>
    <w:p w:rsidR="00D34A46" w:rsidRPr="00D34A46" w:rsidRDefault="00D34A46" w:rsidP="00D34A46">
      <w:pPr>
        <w:widowControl w:val="0"/>
        <w:numPr>
          <w:ilvl w:val="0"/>
          <w:numId w:val="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z w:val="28"/>
          <w:szCs w:val="28"/>
        </w:rPr>
        <w:t xml:space="preserve">Взаимодействует с другими органами самоуправления, общественными </w:t>
      </w: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организациями по вопросам пропаганды традиций ДОУ.</w:t>
      </w:r>
    </w:p>
    <w:p w:rsidR="00D34A46" w:rsidRPr="00D34A46" w:rsidRDefault="00D34A46" w:rsidP="00D34A46">
      <w:pPr>
        <w:widowControl w:val="0"/>
        <w:numPr>
          <w:ilvl w:val="0"/>
          <w:numId w:val="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-5"/>
          <w:sz w:val="28"/>
          <w:szCs w:val="28"/>
        </w:rPr>
        <w:t>Взаимодействует с другими органами самоуправления ДОУ по вопросам совершенствования управления, обеспечения организации образовательного процесса.</w:t>
      </w:r>
    </w:p>
    <w:p w:rsidR="00D34A46" w:rsidRPr="00D34A46" w:rsidRDefault="00D34A46" w:rsidP="00D34A46">
      <w:pPr>
        <w:shd w:val="clear" w:color="auto" w:fill="FFFFFF"/>
        <w:tabs>
          <w:tab w:val="left" w:pos="67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4A46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4.  </w:t>
      </w:r>
      <w:r w:rsidRPr="00D34A46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Права</w:t>
      </w:r>
    </w:p>
    <w:p w:rsidR="00D34A46" w:rsidRPr="00D34A46" w:rsidRDefault="00D34A46" w:rsidP="00D34A46">
      <w:pPr>
        <w:widowControl w:val="0"/>
        <w:numPr>
          <w:ilvl w:val="0"/>
          <w:numId w:val="4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Вносить предложения руководству и другим органам самоуправления ДОУ </w:t>
      </w:r>
      <w:r w:rsidRPr="00D34A4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 усовершенствованию их деятельности и получать информацию о результатах их </w:t>
      </w:r>
      <w:r w:rsidRPr="00D34A46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рассмотрения.</w:t>
      </w:r>
    </w:p>
    <w:p w:rsidR="00D34A46" w:rsidRPr="00D34A46" w:rsidRDefault="00D34A46" w:rsidP="00D34A46">
      <w:pPr>
        <w:widowControl w:val="0"/>
        <w:numPr>
          <w:ilvl w:val="0"/>
          <w:numId w:val="4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Обращаться за разъяснениями различных вопросов воспитания детей в </w:t>
      </w: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учреждения и организации.</w:t>
      </w:r>
    </w:p>
    <w:p w:rsidR="00D34A46" w:rsidRPr="00D34A46" w:rsidRDefault="00D34A46" w:rsidP="00D34A46">
      <w:pPr>
        <w:widowControl w:val="0"/>
        <w:numPr>
          <w:ilvl w:val="0"/>
          <w:numId w:val="4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-1"/>
          <w:sz w:val="28"/>
          <w:szCs w:val="28"/>
        </w:rPr>
        <w:t>Заслушивать и получать информацию от руководства ДОУ, других органов самоуправления об организации и проведении воспитательной работы с воспитанниками.</w:t>
      </w:r>
    </w:p>
    <w:p w:rsidR="00D34A46" w:rsidRPr="00D34A46" w:rsidRDefault="00D34A46" w:rsidP="00D34A46">
      <w:pPr>
        <w:widowControl w:val="0"/>
        <w:numPr>
          <w:ilvl w:val="0"/>
          <w:numId w:val="4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 представлению педагогического работника вызывать на свои заседания </w:t>
      </w:r>
      <w:r w:rsidRPr="00D34A46">
        <w:rPr>
          <w:rFonts w:ascii="Times New Roman" w:hAnsi="Times New Roman" w:cs="Times New Roman"/>
          <w:color w:val="000000"/>
          <w:sz w:val="28"/>
          <w:szCs w:val="28"/>
        </w:rPr>
        <w:t xml:space="preserve">родителей (законных представителей), недостаточно занимающихся воспитанием </w:t>
      </w:r>
      <w:r w:rsidRPr="00D34A46">
        <w:rPr>
          <w:rFonts w:ascii="Times New Roman" w:hAnsi="Times New Roman" w:cs="Times New Roman"/>
          <w:color w:val="000000"/>
          <w:spacing w:val="-1"/>
          <w:sz w:val="28"/>
          <w:szCs w:val="28"/>
        </w:rPr>
        <w:t>детей в семье.</w:t>
      </w:r>
    </w:p>
    <w:p w:rsidR="00D34A46" w:rsidRPr="00D34A46" w:rsidRDefault="00D34A46" w:rsidP="00D34A46">
      <w:pPr>
        <w:widowControl w:val="0"/>
        <w:numPr>
          <w:ilvl w:val="0"/>
          <w:numId w:val="4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Принимать участие в обсуждении локальных актов ДОУ.</w:t>
      </w:r>
    </w:p>
    <w:p w:rsidR="00D34A46" w:rsidRPr="00D34A46" w:rsidRDefault="00D34A46" w:rsidP="00D34A46">
      <w:pPr>
        <w:widowControl w:val="0"/>
        <w:numPr>
          <w:ilvl w:val="0"/>
          <w:numId w:val="4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Давать разъяснения и принимать меры по рассматриваемым обращениям </w:t>
      </w: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граждан в пределах заявленной компетенции.</w:t>
      </w:r>
    </w:p>
    <w:p w:rsidR="00D34A46" w:rsidRPr="00D34A46" w:rsidRDefault="00D34A46" w:rsidP="00D34A46">
      <w:pPr>
        <w:widowControl w:val="0"/>
        <w:numPr>
          <w:ilvl w:val="0"/>
          <w:numId w:val="4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z w:val="28"/>
          <w:szCs w:val="28"/>
        </w:rPr>
        <w:t>Выносить общественное порицание родителям, систематически уклоняю</w:t>
      </w: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щимся от воспитания детей в семье, от платы за содержание ребенка в ДОУ.</w:t>
      </w:r>
    </w:p>
    <w:p w:rsidR="00D34A46" w:rsidRPr="00D34A46" w:rsidRDefault="00D34A46" w:rsidP="00D34A46">
      <w:pPr>
        <w:widowControl w:val="0"/>
        <w:numPr>
          <w:ilvl w:val="0"/>
          <w:numId w:val="4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z w:val="28"/>
          <w:szCs w:val="28"/>
        </w:rPr>
        <w:t xml:space="preserve">Поощрять родителей (законных представителей) воспитанников за </w:t>
      </w:r>
      <w:r w:rsidRPr="00D34A4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активную работу в комитете, оказание помощи в проведении массовых воспитательных </w:t>
      </w:r>
      <w:r w:rsidRPr="00D34A46">
        <w:rPr>
          <w:rFonts w:ascii="Times New Roman" w:hAnsi="Times New Roman" w:cs="Times New Roman"/>
          <w:color w:val="000000"/>
          <w:spacing w:val="-1"/>
          <w:sz w:val="28"/>
          <w:szCs w:val="28"/>
        </w:rPr>
        <w:t>мероприятий и т. д.</w:t>
      </w:r>
    </w:p>
    <w:p w:rsidR="00D34A46" w:rsidRPr="00D34A46" w:rsidRDefault="00D34A46" w:rsidP="00D34A46">
      <w:pPr>
        <w:widowControl w:val="0"/>
        <w:numPr>
          <w:ilvl w:val="0"/>
          <w:numId w:val="4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Организовывать постоянные или временные комиссии под руководством </w:t>
      </w:r>
      <w:r w:rsidRPr="00D34A46">
        <w:rPr>
          <w:rFonts w:ascii="Times New Roman" w:hAnsi="Times New Roman" w:cs="Times New Roman"/>
          <w:color w:val="000000"/>
          <w:sz w:val="28"/>
          <w:szCs w:val="28"/>
        </w:rPr>
        <w:t>членов Комитета для исполнения своих функций.</w:t>
      </w:r>
    </w:p>
    <w:p w:rsidR="00D34A46" w:rsidRPr="00D34A46" w:rsidRDefault="00D34A46" w:rsidP="00D34A46">
      <w:pPr>
        <w:widowControl w:val="0"/>
        <w:numPr>
          <w:ilvl w:val="0"/>
          <w:numId w:val="5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Разрабатывать и принимать локальные акты (о постоянных и временных </w:t>
      </w: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комиссиях Комитета и др.).</w:t>
      </w:r>
    </w:p>
    <w:p w:rsidR="00D34A46" w:rsidRPr="00D34A46" w:rsidRDefault="00D34A46" w:rsidP="00D34A46">
      <w:pPr>
        <w:widowControl w:val="0"/>
        <w:numPr>
          <w:ilvl w:val="0"/>
          <w:numId w:val="5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Председатель Комитета может присутствовать (с последующим информи</w:t>
      </w:r>
      <w:r w:rsidRPr="00D34A4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рованием членов комитета) на отдельных заседаниях педагогического совета, других </w:t>
      </w:r>
      <w:r w:rsidRPr="00D34A46">
        <w:rPr>
          <w:rFonts w:ascii="Times New Roman" w:hAnsi="Times New Roman" w:cs="Times New Roman"/>
          <w:color w:val="000000"/>
          <w:sz w:val="28"/>
          <w:szCs w:val="28"/>
        </w:rPr>
        <w:t>органов самоуправления по вопросам, относящимся к компетенции Комитета.</w:t>
      </w:r>
    </w:p>
    <w:p w:rsidR="00D34A46" w:rsidRPr="00D34A46" w:rsidRDefault="00D34A46" w:rsidP="00D34A46">
      <w:pPr>
        <w:shd w:val="clear" w:color="auto" w:fill="FFFFFF"/>
        <w:tabs>
          <w:tab w:val="left" w:pos="672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D34A46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5. </w:t>
      </w:r>
      <w:r w:rsidRPr="00D34A4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Ответственность</w:t>
      </w:r>
    </w:p>
    <w:p w:rsidR="00D34A46" w:rsidRPr="00D34A46" w:rsidRDefault="00D34A46" w:rsidP="00D34A46">
      <w:pPr>
        <w:shd w:val="clear" w:color="auto" w:fill="FFFFFF"/>
        <w:tabs>
          <w:tab w:val="left" w:pos="672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-1"/>
          <w:sz w:val="28"/>
          <w:szCs w:val="28"/>
        </w:rPr>
        <w:t>5.1. Комитет отвечает:</w:t>
      </w:r>
    </w:p>
    <w:p w:rsidR="00D34A46" w:rsidRPr="00D34A46" w:rsidRDefault="00D34A46" w:rsidP="00D34A46">
      <w:pPr>
        <w:shd w:val="clear" w:color="auto" w:fill="FFFFFF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4"/>
          <w:sz w:val="28"/>
          <w:szCs w:val="28"/>
        </w:rPr>
        <w:t>- за выполнение плана работы;</w:t>
      </w:r>
    </w:p>
    <w:p w:rsidR="00D34A46" w:rsidRPr="00D34A46" w:rsidRDefault="00D34A46" w:rsidP="00D34A46">
      <w:pPr>
        <w:widowControl w:val="0"/>
        <w:numPr>
          <w:ilvl w:val="0"/>
          <w:numId w:val="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z w:val="28"/>
          <w:szCs w:val="28"/>
        </w:rPr>
        <w:t>выполнение решений, рекомендации;</w:t>
      </w:r>
    </w:p>
    <w:p w:rsidR="00D34A46" w:rsidRPr="00D34A46" w:rsidRDefault="00D34A46" w:rsidP="00D34A46">
      <w:pPr>
        <w:widowControl w:val="0"/>
        <w:numPr>
          <w:ilvl w:val="0"/>
          <w:numId w:val="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установление взаимопонимания между руководством ДОУ и родителями (за</w:t>
      </w:r>
      <w:r w:rsidRPr="00D34A46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конными представителями) воспитанников в вопросах семейного и обществен</w:t>
      </w:r>
      <w:r w:rsidRPr="00D34A46">
        <w:rPr>
          <w:rFonts w:ascii="Times New Roman" w:hAnsi="Times New Roman" w:cs="Times New Roman"/>
          <w:color w:val="000000"/>
          <w:sz w:val="28"/>
          <w:szCs w:val="28"/>
        </w:rPr>
        <w:t>ного воспитания;</w:t>
      </w:r>
    </w:p>
    <w:p w:rsidR="00D34A46" w:rsidRPr="00D34A46" w:rsidRDefault="00D34A46" w:rsidP="00D34A46">
      <w:pPr>
        <w:widowControl w:val="0"/>
        <w:numPr>
          <w:ilvl w:val="0"/>
          <w:numId w:val="7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принятие качественных решений по рассматриваемым вопросам в соответствии </w:t>
      </w: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с действующим законодательством РФ;</w:t>
      </w:r>
    </w:p>
    <w:p w:rsidR="00D34A46" w:rsidRPr="00D34A46" w:rsidRDefault="00D34A46" w:rsidP="00D34A46">
      <w:pPr>
        <w:widowControl w:val="0"/>
        <w:numPr>
          <w:ilvl w:val="0"/>
          <w:numId w:val="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z w:val="28"/>
          <w:szCs w:val="28"/>
        </w:rPr>
        <w:t>бездействие отдельных членов комитета.</w:t>
      </w:r>
    </w:p>
    <w:p w:rsidR="00D34A46" w:rsidRPr="00D34A46" w:rsidRDefault="00D34A46" w:rsidP="00D34A46">
      <w:pPr>
        <w:shd w:val="clear" w:color="auto" w:fill="FFFFFF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5.2. Члены Комитета, систематически не принимающие участия в его работе, по представлению  председателя Комитета могут быть отозваны избирателями.</w:t>
      </w:r>
    </w:p>
    <w:p w:rsidR="00D34A46" w:rsidRPr="00D34A46" w:rsidRDefault="00D34A46" w:rsidP="00D34A46">
      <w:pPr>
        <w:shd w:val="clear" w:color="auto" w:fill="FFFFFF"/>
        <w:tabs>
          <w:tab w:val="left" w:pos="68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4A46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6.</w:t>
      </w:r>
      <w:r w:rsidRPr="00D34A4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Организация работы</w:t>
      </w:r>
    </w:p>
    <w:p w:rsidR="00D34A46" w:rsidRPr="00D34A46" w:rsidRDefault="00D34A46" w:rsidP="00D34A46">
      <w:pPr>
        <w:widowControl w:val="0"/>
        <w:numPr>
          <w:ilvl w:val="0"/>
          <w:numId w:val="8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В Комитет входят родители (законные представители) детей.</w:t>
      </w:r>
    </w:p>
    <w:p w:rsidR="00D34A46" w:rsidRPr="00D34A46" w:rsidRDefault="00D34A46" w:rsidP="00D34A46">
      <w:pPr>
        <w:widowControl w:val="0"/>
        <w:numPr>
          <w:ilvl w:val="0"/>
          <w:numId w:val="8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z w:val="28"/>
          <w:szCs w:val="28"/>
        </w:rPr>
        <w:t>Численный состав Комитета ДОУ определяет самостоятельно.</w:t>
      </w:r>
    </w:p>
    <w:p w:rsidR="00D34A46" w:rsidRPr="00D34A46" w:rsidRDefault="00D34A46" w:rsidP="00D34A46">
      <w:pPr>
        <w:widowControl w:val="0"/>
        <w:numPr>
          <w:ilvl w:val="0"/>
          <w:numId w:val="8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-1"/>
          <w:sz w:val="28"/>
          <w:szCs w:val="28"/>
        </w:rPr>
        <w:t>Из своего состава Комитет избирает председателя (в зависимости от чис</w:t>
      </w: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ленного состава могут избираться заместители председателя, секретарь).</w:t>
      </w:r>
    </w:p>
    <w:p w:rsidR="00D34A46" w:rsidRPr="00D34A46" w:rsidRDefault="00D34A46" w:rsidP="00D34A46">
      <w:pPr>
        <w:widowControl w:val="0"/>
        <w:numPr>
          <w:ilvl w:val="0"/>
          <w:numId w:val="8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Комитет осуществляет деятельность по принятым им регламенту и плану, </w:t>
      </w:r>
      <w:proofErr w:type="gramStart"/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которые</w:t>
      </w:r>
      <w:proofErr w:type="gramEnd"/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согласуются с руководителем ДОУ.</w:t>
      </w:r>
    </w:p>
    <w:p w:rsidR="00D34A46" w:rsidRPr="00D34A46" w:rsidRDefault="00D34A46" w:rsidP="00D34A46">
      <w:pPr>
        <w:widowControl w:val="0"/>
        <w:numPr>
          <w:ilvl w:val="0"/>
          <w:numId w:val="8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-1"/>
          <w:sz w:val="28"/>
          <w:szCs w:val="28"/>
        </w:rPr>
        <w:t>О своей работе Комитет отчитывается перед общим родительским собра</w:t>
      </w: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нием не реже чем два раза в год.</w:t>
      </w:r>
    </w:p>
    <w:p w:rsidR="00D34A46" w:rsidRPr="00D34A46" w:rsidRDefault="00D34A46" w:rsidP="00D34A46">
      <w:pPr>
        <w:widowControl w:val="0"/>
        <w:numPr>
          <w:ilvl w:val="0"/>
          <w:numId w:val="8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z w:val="28"/>
          <w:szCs w:val="28"/>
        </w:rPr>
        <w:t>Комитет правомочен выносить решения при наличии на заседании не ме</w:t>
      </w: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нее половины состава. Решения принимаются простым большинством голосов.</w:t>
      </w:r>
    </w:p>
    <w:p w:rsidR="00D34A46" w:rsidRPr="00D34A46" w:rsidRDefault="00D34A46" w:rsidP="00D34A46">
      <w:pPr>
        <w:widowControl w:val="0"/>
        <w:numPr>
          <w:ilvl w:val="0"/>
          <w:numId w:val="8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-1"/>
          <w:sz w:val="28"/>
          <w:szCs w:val="28"/>
        </w:rPr>
        <w:t>Переписка Комитета по вопросам, относящимся к его компетенции, ведется от имени ДОУ, поэтому документы подписывают руководитель ДОУ и председат</w:t>
      </w:r>
      <w:r w:rsidRPr="00D34A46">
        <w:rPr>
          <w:rFonts w:ascii="Times New Roman" w:hAnsi="Times New Roman" w:cs="Times New Roman"/>
          <w:color w:val="000000"/>
          <w:sz w:val="28"/>
          <w:szCs w:val="28"/>
        </w:rPr>
        <w:t>ель Комитета.</w:t>
      </w:r>
    </w:p>
    <w:p w:rsidR="00D34A46" w:rsidRPr="00D34A46" w:rsidRDefault="00D34A46" w:rsidP="00D34A46">
      <w:pPr>
        <w:shd w:val="clear" w:color="auto" w:fill="FFFFFF"/>
        <w:tabs>
          <w:tab w:val="left" w:pos="68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4A46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7. </w:t>
      </w:r>
      <w:r w:rsidRPr="00D34A4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Делопроизводство</w:t>
      </w:r>
    </w:p>
    <w:p w:rsidR="00D34A46" w:rsidRPr="00D34A46" w:rsidRDefault="00D34A46" w:rsidP="00D34A46">
      <w:pPr>
        <w:widowControl w:val="0"/>
        <w:numPr>
          <w:ilvl w:val="0"/>
          <w:numId w:val="9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Комитет ведет протоколы заседаний и общих родительских собраний в </w:t>
      </w: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соответствии с Инструкцией о ведении делопроизводства в ДОУ.</w:t>
      </w:r>
    </w:p>
    <w:p w:rsidR="00D34A46" w:rsidRPr="00D34A46" w:rsidRDefault="00D34A46" w:rsidP="00D34A46">
      <w:pPr>
        <w:widowControl w:val="0"/>
        <w:numPr>
          <w:ilvl w:val="0"/>
          <w:numId w:val="9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1"/>
          <w:sz w:val="28"/>
          <w:szCs w:val="28"/>
        </w:rPr>
        <w:t>Заведующий ДОУ определяет место хранения протоколов.</w:t>
      </w:r>
    </w:p>
    <w:p w:rsidR="00D34A46" w:rsidRPr="00D34A46" w:rsidRDefault="00D34A46" w:rsidP="00D34A46">
      <w:pPr>
        <w:widowControl w:val="0"/>
        <w:numPr>
          <w:ilvl w:val="0"/>
          <w:numId w:val="9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34A46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Ответственность за делопроизводство в Комитете возлагается на его </w:t>
      </w:r>
      <w:r w:rsidRPr="00D34A46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председателя или секретаря.</w:t>
      </w:r>
    </w:p>
    <w:p w:rsidR="00D34A46" w:rsidRPr="00D34A46" w:rsidRDefault="00D34A46" w:rsidP="00D34A46">
      <w:pPr>
        <w:shd w:val="clear" w:color="auto" w:fill="FFFFFF"/>
        <w:tabs>
          <w:tab w:val="left" w:leader="underscore" w:pos="3686"/>
          <w:tab w:val="left" w:leader="underscore" w:pos="5256"/>
        </w:tabs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4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34A46" w:rsidRPr="00D34A46" w:rsidRDefault="00D34A46" w:rsidP="00D34A46">
      <w:pPr>
        <w:rPr>
          <w:rFonts w:ascii="Times New Roman" w:hAnsi="Times New Roman" w:cs="Times New Roman"/>
          <w:sz w:val="28"/>
          <w:szCs w:val="28"/>
        </w:rPr>
      </w:pPr>
    </w:p>
    <w:p w:rsidR="00D34A46" w:rsidRPr="00D34A46" w:rsidRDefault="00D34A46">
      <w:pPr>
        <w:rPr>
          <w:rFonts w:ascii="Times New Roman" w:hAnsi="Times New Roman" w:cs="Times New Roman"/>
          <w:sz w:val="28"/>
          <w:szCs w:val="28"/>
        </w:rPr>
      </w:pPr>
    </w:p>
    <w:p w:rsidR="00D34A46" w:rsidRPr="00D34A46" w:rsidRDefault="00D34A46">
      <w:pPr>
        <w:rPr>
          <w:rFonts w:ascii="Times New Roman" w:hAnsi="Times New Roman" w:cs="Times New Roman"/>
          <w:sz w:val="28"/>
          <w:szCs w:val="28"/>
        </w:rPr>
      </w:pPr>
    </w:p>
    <w:p w:rsidR="00D34A46" w:rsidRPr="00D34A46" w:rsidRDefault="00D34A46">
      <w:pPr>
        <w:rPr>
          <w:rFonts w:ascii="Times New Roman" w:hAnsi="Times New Roman" w:cs="Times New Roman"/>
          <w:sz w:val="28"/>
          <w:szCs w:val="28"/>
        </w:rPr>
      </w:pPr>
    </w:p>
    <w:p w:rsidR="00D34A46" w:rsidRPr="00D34A46" w:rsidRDefault="00D34A46">
      <w:pPr>
        <w:rPr>
          <w:rFonts w:ascii="Times New Roman" w:hAnsi="Times New Roman" w:cs="Times New Roman"/>
          <w:sz w:val="28"/>
          <w:szCs w:val="28"/>
        </w:rPr>
      </w:pPr>
    </w:p>
    <w:p w:rsidR="00D34A46" w:rsidRPr="00D34A46" w:rsidRDefault="00D34A46">
      <w:pPr>
        <w:rPr>
          <w:rFonts w:ascii="Times New Roman" w:hAnsi="Times New Roman" w:cs="Times New Roman"/>
          <w:sz w:val="28"/>
          <w:szCs w:val="28"/>
        </w:rPr>
      </w:pPr>
    </w:p>
    <w:p w:rsidR="00D34A46" w:rsidRPr="00D34A46" w:rsidRDefault="00D34A46">
      <w:pPr>
        <w:rPr>
          <w:rFonts w:ascii="Times New Roman" w:hAnsi="Times New Roman" w:cs="Times New Roman"/>
          <w:sz w:val="28"/>
          <w:szCs w:val="28"/>
        </w:rPr>
      </w:pPr>
    </w:p>
    <w:p w:rsidR="00D34A46" w:rsidRPr="00D34A46" w:rsidRDefault="00D34A46">
      <w:pPr>
        <w:rPr>
          <w:rFonts w:ascii="Times New Roman" w:hAnsi="Times New Roman" w:cs="Times New Roman"/>
          <w:sz w:val="28"/>
          <w:szCs w:val="28"/>
        </w:rPr>
      </w:pPr>
    </w:p>
    <w:p w:rsidR="00D34A46" w:rsidRPr="00D34A46" w:rsidRDefault="00D34A4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603332450510203670830559428146817986133868575826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Безруких Ольга Иннокентьевна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11.05.2021 по 11.05.2022</w:t>
            </w:r>
          </w:p>
        </w:tc>
      </w:tr>
    </w:tbl>
    <w:sectPr xmlns:w="http://schemas.openxmlformats.org/wordprocessingml/2006/main" w:rsidR="00D34A46" w:rsidRPr="00D34A46" w:rsidSect="00B27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044">
    <w:multiLevelType w:val="hybridMultilevel"/>
    <w:lvl w:ilvl="0" w:tplc="92204292">
      <w:start w:val="1"/>
      <w:numFmt w:val="decimal"/>
      <w:lvlText w:val="%1."/>
      <w:lvlJc w:val="left"/>
      <w:pPr>
        <w:ind w:left="720" w:hanging="360"/>
      </w:pPr>
    </w:lvl>
    <w:lvl w:ilvl="1" w:tplc="92204292" w:tentative="1">
      <w:start w:val="1"/>
      <w:numFmt w:val="lowerLetter"/>
      <w:lvlText w:val="%2."/>
      <w:lvlJc w:val="left"/>
      <w:pPr>
        <w:ind w:left="1440" w:hanging="360"/>
      </w:pPr>
    </w:lvl>
    <w:lvl w:ilvl="2" w:tplc="92204292" w:tentative="1">
      <w:start w:val="1"/>
      <w:numFmt w:val="lowerRoman"/>
      <w:lvlText w:val="%3."/>
      <w:lvlJc w:val="right"/>
      <w:pPr>
        <w:ind w:left="2160" w:hanging="180"/>
      </w:pPr>
    </w:lvl>
    <w:lvl w:ilvl="3" w:tplc="92204292" w:tentative="1">
      <w:start w:val="1"/>
      <w:numFmt w:val="decimal"/>
      <w:lvlText w:val="%4."/>
      <w:lvlJc w:val="left"/>
      <w:pPr>
        <w:ind w:left="2880" w:hanging="360"/>
      </w:pPr>
    </w:lvl>
    <w:lvl w:ilvl="4" w:tplc="92204292" w:tentative="1">
      <w:start w:val="1"/>
      <w:numFmt w:val="lowerLetter"/>
      <w:lvlText w:val="%5."/>
      <w:lvlJc w:val="left"/>
      <w:pPr>
        <w:ind w:left="3600" w:hanging="360"/>
      </w:pPr>
    </w:lvl>
    <w:lvl w:ilvl="5" w:tplc="92204292" w:tentative="1">
      <w:start w:val="1"/>
      <w:numFmt w:val="lowerRoman"/>
      <w:lvlText w:val="%6."/>
      <w:lvlJc w:val="right"/>
      <w:pPr>
        <w:ind w:left="4320" w:hanging="180"/>
      </w:pPr>
    </w:lvl>
    <w:lvl w:ilvl="6" w:tplc="92204292" w:tentative="1">
      <w:start w:val="1"/>
      <w:numFmt w:val="decimal"/>
      <w:lvlText w:val="%7."/>
      <w:lvlJc w:val="left"/>
      <w:pPr>
        <w:ind w:left="5040" w:hanging="360"/>
      </w:pPr>
    </w:lvl>
    <w:lvl w:ilvl="7" w:tplc="92204292" w:tentative="1">
      <w:start w:val="1"/>
      <w:numFmt w:val="lowerLetter"/>
      <w:lvlText w:val="%8."/>
      <w:lvlJc w:val="left"/>
      <w:pPr>
        <w:ind w:left="5760" w:hanging="360"/>
      </w:pPr>
    </w:lvl>
    <w:lvl w:ilvl="8" w:tplc="92204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3">
    <w:multiLevelType w:val="hybridMultilevel"/>
    <w:lvl w:ilvl="0" w:tplc="93435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FE"/>
    <w:multiLevelType w:val="singleLevel"/>
    <w:tmpl w:val="313C419E"/>
    <w:lvl w:ilvl="0">
      <w:numFmt w:val="decimal"/>
      <w:lvlText w:val="*"/>
      <w:lvlJc w:val="left"/>
    </w:lvl>
  </w:abstractNum>
  <w:abstractNum w:abstractNumId="1">
    <w:nsid w:val="04100670"/>
    <w:multiLevelType w:val="singleLevel"/>
    <w:tmpl w:val="8048C980"/>
    <w:lvl w:ilvl="0">
      <w:start w:val="10"/>
      <w:numFmt w:val="decimal"/>
      <w:lvlText w:val="4.%1."/>
      <w:legacy w:legacy="1" w:legacySpace="0" w:legacyIndent="495"/>
      <w:lvlJc w:val="left"/>
      <w:rPr>
        <w:rFonts w:ascii="Times New Roman" w:hAnsi="Times New Roman" w:cs="Times New Roman" w:hint="default"/>
      </w:rPr>
    </w:lvl>
  </w:abstractNum>
  <w:abstractNum w:abstractNumId="2">
    <w:nsid w:val="0AA74FAB"/>
    <w:multiLevelType w:val="singleLevel"/>
    <w:tmpl w:val="10029200"/>
    <w:lvl w:ilvl="0">
      <w:start w:val="1"/>
      <w:numFmt w:val="decimal"/>
      <w:lvlText w:val="3.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3">
    <w:nsid w:val="14F94A25"/>
    <w:multiLevelType w:val="singleLevel"/>
    <w:tmpl w:val="3B7EACBA"/>
    <w:lvl w:ilvl="0">
      <w:start w:val="1"/>
      <w:numFmt w:val="decimal"/>
      <w:lvlText w:val="4.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4">
    <w:nsid w:val="5DBC34E2"/>
    <w:multiLevelType w:val="singleLevel"/>
    <w:tmpl w:val="1896A9A0"/>
    <w:lvl w:ilvl="0">
      <w:start w:val="1"/>
      <w:numFmt w:val="decimal"/>
      <w:lvlText w:val="7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5">
    <w:nsid w:val="5EF81C70"/>
    <w:multiLevelType w:val="singleLevel"/>
    <w:tmpl w:val="7604DEF6"/>
    <w:lvl w:ilvl="0">
      <w:start w:val="10"/>
      <w:numFmt w:val="decimal"/>
      <w:lvlText w:val="3.%1."/>
      <w:legacy w:legacy="1" w:legacySpace="0" w:legacyIndent="481"/>
      <w:lvlJc w:val="left"/>
      <w:rPr>
        <w:rFonts w:ascii="Times New Roman" w:hAnsi="Times New Roman" w:cs="Times New Roman" w:hint="default"/>
      </w:rPr>
    </w:lvl>
  </w:abstractNum>
  <w:abstractNum w:abstractNumId="6">
    <w:nsid w:val="72E76560"/>
    <w:multiLevelType w:val="singleLevel"/>
    <w:tmpl w:val="C3A87DB6"/>
    <w:lvl w:ilvl="0">
      <w:start w:val="1"/>
      <w:numFmt w:val="decimal"/>
      <w:lvlText w:val="6.%1."/>
      <w:legacy w:legacy="1" w:legacySpace="0" w:legacyIndent="388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Arial" w:hAnsi="Arial" w:cs="Arial" w:hint="default"/>
        </w:rPr>
      </w:lvl>
    </w:lvlOverride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84"/>
        <w:lvlJc w:val="left"/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Arial" w:hAnsi="Arial" w:cs="Arial" w:hint="default"/>
        </w:rPr>
      </w:lvl>
    </w:lvlOverride>
  </w:num>
  <w:num w:numId="8">
    <w:abstractNumId w:val="6"/>
  </w:num>
  <w:num w:numId="9">
    <w:abstractNumId w:val="4"/>
  </w:num>
  <w:num w:numId="10">
    <w:abstractNumId w:val="2"/>
    <w:lvlOverride w:ilvl="0">
      <w:lvl w:ilvl="0">
        <w:start w:val="6"/>
        <w:numFmt w:val="decimal"/>
        <w:lvlText w:val="3.%1."/>
        <w:legacy w:legacy="1" w:legacySpace="0" w:legacyIndent="394"/>
        <w:lvlJc w:val="left"/>
        <w:rPr>
          <w:rFonts w:ascii="Times New Roman" w:hAnsi="Times New Roman" w:cs="Times New Roman" w:hint="default"/>
        </w:rPr>
      </w:lvl>
    </w:lvlOverride>
  </w:num>
  <w:num w:numId="14043">
    <w:abstractNumId w:val="14043"/>
  </w:num>
  <w:num w:numId="14044">
    <w:abstractNumId w:val="14044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A46"/>
    <w:rsid w:val="00B271B4"/>
    <w:rsid w:val="00D34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A46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690015970" Type="http://schemas.openxmlformats.org/officeDocument/2006/relationships/footnotes" Target="footnotes.xml"/><Relationship Id="rId966589242" Type="http://schemas.openxmlformats.org/officeDocument/2006/relationships/endnotes" Target="endnotes.xml"/><Relationship Id="rId943538045" Type="http://schemas.openxmlformats.org/officeDocument/2006/relationships/comments" Target="comments.xml"/><Relationship Id="rId258830390" Type="http://schemas.microsoft.com/office/2011/relationships/commentsExtended" Target="commentsExtended.xml"/><Relationship Id="rId364904544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JSCQFqMI23NcoSu6c6Jolec/IfU=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</SignatureValue>
  <KeyInfo>
    <X509Data>
      <X509Certificate>MIIFuTCCA6ECFGmuXN4bNSDagNvjEsKHZo/19nxSMA0GCSqGSIb3DQEBCwUAMIGQ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690015970"/>
            <mdssi:RelationshipReference SourceId="rId966589242"/>
            <mdssi:RelationshipReference SourceId="rId943538045"/>
            <mdssi:RelationshipReference SourceId="rId258830390"/>
            <mdssi:RelationshipReference SourceId="rId364904544"/>
          </Transform>
          <Transform Algorithm="http://www.w3.org/TR/2001/REC-xml-c14n-20010315"/>
        </Transforms>
        <DigestMethod Algorithm="http://www.w3.org/2000/09/xmldsig#sha1"/>
        <DigestValue>EXhImvF/NyQkjkFQSQbXEFSJpEY=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5RuHrrNub/2SjUG6SiDoTznwMEw=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4nopOKP4rzBddjHkw9bRYRMY6KY=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ppFqAL6ZEM45oRykF2zhESygOUY=</DigestValue>
      </Reference>
      <Reference URI="/word/numbering.xml?ContentType=application/vnd.openxmlformats-officedocument.wordprocessingml.numbering+xml">
        <DigestMethod Algorithm="http://www.w3.org/2000/09/xmldsig#sha1"/>
        <DigestValue>HkrqoIxxEQK5KpAG4VFMj9IH+gs=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7skieF4Qg8WscVnSY12EWaLQmbQ=</DigestValue>
      </Reference>
      <Reference URI="/word/styles.xml?ContentType=application/vnd.openxmlformats-officedocument.wordprocessingml.styles+xml">
        <DigestMethod Algorithm="http://www.w3.org/2000/09/xmldsig#sha1"/>
        <DigestValue>5YHXJEadNqXDAkgnbjPlU1L662E=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2021-05-19T04:20:37Z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737</Words>
  <Characters>4205</Characters>
  <Application>Microsoft Office Word</Application>
  <DocSecurity>0</DocSecurity>
  <Lines>35</Lines>
  <Paragraphs>9</Paragraphs>
  <ScaleCrop>false</ScaleCrop>
  <Company>Home</Company>
  <LinksUpToDate>false</LinksUpToDate>
  <CharactersWithSpaces>4933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2017-01-30T03:28:00Z</dcterms:created>
  <dcterms:modified xsi:type="dcterms:W3CDTF">2017-01-30T03:29:00Z</dcterms:modified>
</cp:coreProperties>
</file>